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6CCFB8" w14:textId="4ED9BFC0" w:rsidR="00F1777E" w:rsidRDefault="00F1777E" w:rsidP="00E62F1A">
      <w:pPr>
        <w:pBdr>
          <w:bottom w:val="single" w:sz="4" w:space="1" w:color="auto"/>
        </w:pBdr>
        <w:spacing w:before="73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 wp14:anchorId="129E0165" wp14:editId="322B54FF">
            <wp:simplePos x="0" y="0"/>
            <wp:positionH relativeFrom="column">
              <wp:posOffset>-165100</wp:posOffset>
            </wp:positionH>
            <wp:positionV relativeFrom="paragraph">
              <wp:posOffset>-324485</wp:posOffset>
            </wp:positionV>
            <wp:extent cx="6223000" cy="368935"/>
            <wp:effectExtent l="0" t="0" r="6350" b="0"/>
            <wp:wrapNone/>
            <wp:docPr id="213152925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1529258" name="Picture 2131529258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23000" cy="3689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815A1ED" w14:textId="65877D06" w:rsidR="00B664D0" w:rsidRDefault="00B664D0" w:rsidP="00E62F1A">
      <w:pPr>
        <w:pBdr>
          <w:bottom w:val="single" w:sz="4" w:space="1" w:color="auto"/>
        </w:pBdr>
        <w:spacing w:before="73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Please complete this document and hand in at the office when you</w:t>
      </w:r>
      <w:r w:rsidR="00F1777E">
        <w:rPr>
          <w:rFonts w:ascii="Arial" w:eastAsia="Arial" w:hAnsi="Arial" w:cs="Arial"/>
          <w:b/>
          <w:sz w:val="22"/>
          <w:szCs w:val="22"/>
        </w:rPr>
        <w:t xml:space="preserve"> or your representative </w:t>
      </w:r>
      <w:r>
        <w:rPr>
          <w:rFonts w:ascii="Arial" w:eastAsia="Arial" w:hAnsi="Arial" w:cs="Arial"/>
          <w:b/>
          <w:sz w:val="22"/>
          <w:szCs w:val="22"/>
        </w:rPr>
        <w:t xml:space="preserve"> collect your wristband</w:t>
      </w:r>
      <w:r w:rsidR="000C6370">
        <w:rPr>
          <w:rFonts w:ascii="Arial" w:eastAsia="Arial" w:hAnsi="Arial" w:cs="Arial"/>
          <w:b/>
          <w:sz w:val="22"/>
          <w:szCs w:val="22"/>
        </w:rPr>
        <w:t xml:space="preserve">. You must have a wristband to participate in the Horse Inspection. If you are not trotting up your own horse please get a wristband for your approved substitute </w:t>
      </w:r>
    </w:p>
    <w:p w14:paraId="58F3AE2E" w14:textId="77777777" w:rsidR="000C6370" w:rsidRDefault="000C6370" w:rsidP="00E62F1A">
      <w:pPr>
        <w:pBdr>
          <w:bottom w:val="single" w:sz="4" w:space="1" w:color="auto"/>
        </w:pBdr>
        <w:spacing w:before="73"/>
        <w:rPr>
          <w:rFonts w:ascii="Arial" w:eastAsia="Arial" w:hAnsi="Arial" w:cs="Arial"/>
          <w:b/>
          <w:sz w:val="22"/>
          <w:szCs w:val="22"/>
        </w:rPr>
      </w:pPr>
    </w:p>
    <w:p w14:paraId="42A7CAF8" w14:textId="56D40D1A" w:rsidR="00B664D0" w:rsidRDefault="00B664D0" w:rsidP="00E62F1A">
      <w:pPr>
        <w:pBdr>
          <w:bottom w:val="single" w:sz="4" w:space="1" w:color="auto"/>
        </w:pBdr>
        <w:spacing w:before="73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It is very important we have this info for any press releases </w:t>
      </w:r>
      <w:r w:rsidR="00F1777E">
        <w:rPr>
          <w:rFonts w:ascii="Arial" w:eastAsia="Arial" w:hAnsi="Arial" w:cs="Arial"/>
          <w:b/>
          <w:sz w:val="22"/>
          <w:szCs w:val="22"/>
        </w:rPr>
        <w:t>– the info on EvoEvents is often out of date and in no order  - please make our announcer job a simple one !</w:t>
      </w:r>
    </w:p>
    <w:p w14:paraId="2130BF7E" w14:textId="77777777" w:rsidR="00B664D0" w:rsidRDefault="00B664D0" w:rsidP="00E62F1A">
      <w:pPr>
        <w:pBdr>
          <w:bottom w:val="single" w:sz="4" w:space="1" w:color="auto"/>
        </w:pBdr>
        <w:spacing w:before="73"/>
        <w:rPr>
          <w:rFonts w:ascii="Arial" w:eastAsia="Arial" w:hAnsi="Arial" w:cs="Arial"/>
          <w:b/>
          <w:sz w:val="22"/>
          <w:szCs w:val="22"/>
        </w:rPr>
      </w:pPr>
    </w:p>
    <w:p w14:paraId="179D0278" w14:textId="70ADF2C5" w:rsidR="0070491B" w:rsidRDefault="0070491B" w:rsidP="00E62F1A">
      <w:pPr>
        <w:pBdr>
          <w:bottom w:val="single" w:sz="4" w:space="1" w:color="auto"/>
        </w:pBdr>
        <w:spacing w:before="73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WDC CLASS</w:t>
      </w:r>
      <w:r w:rsidR="00E62F1A">
        <w:rPr>
          <w:rFonts w:ascii="Arial" w:eastAsia="Arial" w:hAnsi="Arial" w:cs="Arial"/>
          <w:b/>
          <w:sz w:val="22"/>
          <w:szCs w:val="22"/>
        </w:rPr>
        <w:t xml:space="preserve">:  </w:t>
      </w:r>
      <w:r>
        <w:rPr>
          <w:rFonts w:ascii="Arial" w:eastAsia="Arial" w:hAnsi="Arial" w:cs="Arial"/>
          <w:b/>
          <w:sz w:val="22"/>
          <w:szCs w:val="22"/>
        </w:rPr>
        <w:t xml:space="preserve"> </w:t>
      </w:r>
      <w:r w:rsidR="002E22E7">
        <w:rPr>
          <w:rFonts w:ascii="Arial" w:eastAsia="Arial" w:hAnsi="Arial" w:cs="Arial"/>
          <w:b/>
          <w:sz w:val="22"/>
          <w:szCs w:val="22"/>
        </w:rPr>
        <w:t xml:space="preserve">Youth / Senior I / Senior II / PSG / Int I  (delete those which do not apply) Separate form if more than </w:t>
      </w:r>
      <w:r w:rsidR="00C644A8">
        <w:rPr>
          <w:rFonts w:ascii="Arial" w:eastAsia="Arial" w:hAnsi="Arial" w:cs="Arial"/>
          <w:b/>
          <w:sz w:val="22"/>
          <w:szCs w:val="22"/>
        </w:rPr>
        <w:t>one</w:t>
      </w:r>
      <w:r w:rsidR="002E22E7">
        <w:rPr>
          <w:rFonts w:ascii="Arial" w:eastAsia="Arial" w:hAnsi="Arial" w:cs="Arial"/>
          <w:b/>
          <w:sz w:val="22"/>
          <w:szCs w:val="22"/>
        </w:rPr>
        <w:t xml:space="preserve"> horse please </w:t>
      </w:r>
    </w:p>
    <w:p w14:paraId="798A5FB2" w14:textId="77777777" w:rsidR="0070491B" w:rsidRDefault="0070491B" w:rsidP="00B175D0">
      <w:pPr>
        <w:spacing w:before="73"/>
        <w:rPr>
          <w:rFonts w:ascii="Arial" w:eastAsia="Arial" w:hAnsi="Arial" w:cs="Arial"/>
          <w:b/>
          <w:sz w:val="22"/>
          <w:szCs w:val="22"/>
        </w:rPr>
      </w:pPr>
    </w:p>
    <w:p w14:paraId="6B33268C" w14:textId="18BB30A0" w:rsidR="00701651" w:rsidRDefault="00FF5E0B" w:rsidP="00B175D0">
      <w:pPr>
        <w:spacing w:before="73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RIDER NAME:  </w:t>
      </w:r>
    </w:p>
    <w:p w14:paraId="6E234FE4" w14:textId="59171163" w:rsidR="00701651" w:rsidRDefault="00FF5E0B" w:rsidP="00B175D0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OCCUPATION</w:t>
      </w:r>
      <w:r>
        <w:rPr>
          <w:rFonts w:ascii="Arial" w:eastAsia="Arial" w:hAnsi="Arial" w:cs="Arial"/>
          <w:sz w:val="22"/>
          <w:szCs w:val="22"/>
        </w:rPr>
        <w:t xml:space="preserve"> </w:t>
      </w:r>
    </w:p>
    <w:p w14:paraId="739F58B1" w14:textId="43D4CC1C" w:rsidR="00701651" w:rsidRDefault="00701651" w:rsidP="00B175D0">
      <w:pPr>
        <w:spacing w:line="200" w:lineRule="exact"/>
      </w:pPr>
    </w:p>
    <w:p w14:paraId="0DC14845" w14:textId="4E94C9A9" w:rsidR="002A192A" w:rsidRDefault="002A192A" w:rsidP="00B175D0">
      <w:pPr>
        <w:pStyle w:val="NormalWeb"/>
        <w:shd w:val="clear" w:color="auto" w:fill="FFFFFF"/>
        <w:spacing w:before="0" w:beforeAutospacing="0" w:after="0" w:afterAutospacing="0"/>
        <w:rPr>
          <w:rFonts w:ascii="Roboto" w:hAnsi="Roboto"/>
          <w:color w:val="36454E"/>
          <w:sz w:val="20"/>
          <w:szCs w:val="20"/>
        </w:rPr>
      </w:pPr>
      <w:r w:rsidRPr="002A192A">
        <w:rPr>
          <w:rFonts w:ascii="Arial" w:eastAsia="Arial" w:hAnsi="Arial" w:cs="Arial"/>
          <w:b/>
          <w:sz w:val="22"/>
          <w:szCs w:val="22"/>
        </w:rPr>
        <w:t>HORSE</w:t>
      </w:r>
      <w:r w:rsidR="00485B27">
        <w:rPr>
          <w:rFonts w:ascii="Arial" w:eastAsia="Arial" w:hAnsi="Arial" w:cs="Arial"/>
          <w:b/>
          <w:sz w:val="22"/>
          <w:szCs w:val="22"/>
        </w:rPr>
        <w:t xml:space="preserve"> </w:t>
      </w:r>
    </w:p>
    <w:p w14:paraId="4AFE4353" w14:textId="3D0930BC" w:rsidR="002A192A" w:rsidRPr="002A192A" w:rsidRDefault="002A192A" w:rsidP="00B175D0">
      <w:pPr>
        <w:rPr>
          <w:rFonts w:ascii="Arial" w:eastAsia="Arial" w:hAnsi="Arial" w:cs="Arial"/>
          <w:bCs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AGE:</w:t>
      </w:r>
      <w:r w:rsidRPr="002A192A">
        <w:rPr>
          <w:rFonts w:ascii="Arial" w:eastAsia="Arial" w:hAnsi="Arial" w:cs="Arial"/>
          <w:bCs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z w:val="22"/>
          <w:szCs w:val="22"/>
        </w:rPr>
        <w:t xml:space="preserve">  HEIGHT: </w:t>
      </w:r>
    </w:p>
    <w:p w14:paraId="1769B334" w14:textId="249F7C0F" w:rsidR="002A192A" w:rsidRDefault="002A192A" w:rsidP="00B175D0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OWNER: </w:t>
      </w:r>
    </w:p>
    <w:p w14:paraId="4D0C8285" w14:textId="1567042C" w:rsidR="002A192A" w:rsidRDefault="002A192A" w:rsidP="00B175D0">
      <w:pPr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BREEDER: </w:t>
      </w:r>
    </w:p>
    <w:p w14:paraId="7BB6A669" w14:textId="28FBA24E" w:rsidR="00485B27" w:rsidRDefault="00485B27" w:rsidP="00B175D0">
      <w:pPr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BREEDING: </w:t>
      </w:r>
    </w:p>
    <w:p w14:paraId="1FC586F1" w14:textId="283146DA" w:rsidR="00485B27" w:rsidRDefault="002E22E7" w:rsidP="004F28F5">
      <w:pPr>
        <w:keepNext/>
        <w:outlineLvl w:val="2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Why I Love my Horse </w:t>
      </w:r>
      <w:r w:rsidR="00485B27" w:rsidRPr="00485B27">
        <w:rPr>
          <w:rFonts w:ascii="Franklin Gothic Book" w:hAnsi="Franklin Gothic Book"/>
          <w:bCs/>
          <w:sz w:val="22"/>
          <w:szCs w:val="22"/>
          <w:lang w:val="en-GB"/>
        </w:rPr>
        <w:t xml:space="preserve"> </w:t>
      </w:r>
    </w:p>
    <w:p w14:paraId="55A7387E" w14:textId="4018EA4A" w:rsidR="002A192A" w:rsidRDefault="002A192A" w:rsidP="00B175D0">
      <w:pPr>
        <w:spacing w:line="200" w:lineRule="exact"/>
      </w:pPr>
    </w:p>
    <w:p w14:paraId="08782961" w14:textId="77777777" w:rsidR="004F62FE" w:rsidRDefault="00B175D0" w:rsidP="004F62FE">
      <w:pPr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br/>
      </w:r>
    </w:p>
    <w:p w14:paraId="1B7CD255" w14:textId="00C108B8" w:rsidR="00701651" w:rsidRDefault="00FF5E0B" w:rsidP="004F62FE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BEST PERFORMANCE: </w:t>
      </w:r>
      <w:r>
        <w:rPr>
          <w:rFonts w:ascii="Arial" w:eastAsia="Arial" w:hAnsi="Arial" w:cs="Arial"/>
          <w:sz w:val="22"/>
          <w:szCs w:val="22"/>
        </w:rPr>
        <w:t xml:space="preserve"> </w:t>
      </w:r>
    </w:p>
    <w:p w14:paraId="26646B51" w14:textId="16719F85" w:rsidR="00701651" w:rsidRDefault="00701651" w:rsidP="00B175D0">
      <w:pPr>
        <w:spacing w:before="6" w:line="240" w:lineRule="exact"/>
        <w:rPr>
          <w:sz w:val="24"/>
          <w:szCs w:val="24"/>
        </w:rPr>
      </w:pPr>
    </w:p>
    <w:p w14:paraId="716A33F9" w14:textId="77777777" w:rsidR="004F62FE" w:rsidRDefault="004F62FE" w:rsidP="00B175D0">
      <w:pPr>
        <w:rPr>
          <w:rFonts w:ascii="Arial" w:eastAsia="Arial" w:hAnsi="Arial" w:cs="Arial"/>
          <w:b/>
          <w:sz w:val="22"/>
          <w:szCs w:val="22"/>
        </w:rPr>
      </w:pPr>
    </w:p>
    <w:p w14:paraId="7575BE24" w14:textId="04D81A00" w:rsidR="00701651" w:rsidRDefault="00FF5E0B" w:rsidP="00B175D0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MOST CURRENT ACHIEVEMENT: </w:t>
      </w:r>
      <w:r>
        <w:rPr>
          <w:rFonts w:ascii="Arial" w:eastAsia="Arial" w:hAnsi="Arial" w:cs="Arial"/>
          <w:sz w:val="22"/>
          <w:szCs w:val="22"/>
        </w:rPr>
        <w:t xml:space="preserve"> </w:t>
      </w:r>
    </w:p>
    <w:p w14:paraId="67971095" w14:textId="77777777" w:rsidR="004F28F5" w:rsidRDefault="004F28F5" w:rsidP="00B175D0">
      <w:pPr>
        <w:rPr>
          <w:rFonts w:ascii="Arial" w:eastAsia="Arial" w:hAnsi="Arial" w:cs="Arial"/>
          <w:b/>
          <w:sz w:val="22"/>
          <w:szCs w:val="22"/>
        </w:rPr>
      </w:pPr>
    </w:p>
    <w:p w14:paraId="7216158A" w14:textId="77777777" w:rsidR="004F62FE" w:rsidRDefault="004F62FE" w:rsidP="00B175D0">
      <w:pPr>
        <w:rPr>
          <w:rFonts w:ascii="Arial" w:eastAsia="Arial" w:hAnsi="Arial" w:cs="Arial"/>
          <w:b/>
          <w:sz w:val="22"/>
          <w:szCs w:val="22"/>
        </w:rPr>
      </w:pPr>
    </w:p>
    <w:p w14:paraId="43C5B76B" w14:textId="1258C1F9" w:rsidR="00701651" w:rsidRDefault="00FF5E0B" w:rsidP="00B175D0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HOW DID YOU GET STARTED IN DRESSAGE: </w:t>
      </w:r>
      <w:r>
        <w:rPr>
          <w:rFonts w:ascii="Arial" w:eastAsia="Arial" w:hAnsi="Arial" w:cs="Arial"/>
          <w:sz w:val="22"/>
          <w:szCs w:val="22"/>
        </w:rPr>
        <w:t xml:space="preserve"> </w:t>
      </w:r>
    </w:p>
    <w:p w14:paraId="5555F001" w14:textId="7C7D3FFA" w:rsidR="00B175D0" w:rsidRPr="00E00B89" w:rsidRDefault="00B175D0" w:rsidP="00B175D0">
      <w:pPr>
        <w:rPr>
          <w:rFonts w:ascii="Franklin Gothic Book" w:hAnsi="Franklin Gothic Book"/>
          <w:bCs/>
          <w:sz w:val="22"/>
          <w:szCs w:val="22"/>
        </w:rPr>
      </w:pPr>
      <w:r w:rsidRPr="00E00B89">
        <w:rPr>
          <w:rFonts w:ascii="Franklin Gothic Book" w:hAnsi="Franklin Gothic Book"/>
          <w:bCs/>
          <w:sz w:val="22"/>
          <w:szCs w:val="22"/>
        </w:rPr>
        <w:t xml:space="preserve"> </w:t>
      </w:r>
    </w:p>
    <w:p w14:paraId="72DDBF91" w14:textId="77777777" w:rsidR="00701651" w:rsidRDefault="00701651" w:rsidP="00B175D0">
      <w:pPr>
        <w:spacing w:line="200" w:lineRule="exact"/>
      </w:pPr>
    </w:p>
    <w:p w14:paraId="400B0CCB" w14:textId="77777777" w:rsidR="00701651" w:rsidRDefault="00701651" w:rsidP="00B175D0">
      <w:pPr>
        <w:spacing w:before="6" w:line="280" w:lineRule="exact"/>
        <w:rPr>
          <w:sz w:val="28"/>
          <w:szCs w:val="28"/>
        </w:rPr>
      </w:pPr>
    </w:p>
    <w:p w14:paraId="075792CB" w14:textId="77777777" w:rsidR="004F28F5" w:rsidRDefault="004F28F5" w:rsidP="00B175D0">
      <w:pPr>
        <w:rPr>
          <w:rFonts w:ascii="Arial" w:eastAsia="Arial" w:hAnsi="Arial" w:cs="Arial"/>
          <w:b/>
          <w:sz w:val="22"/>
          <w:szCs w:val="22"/>
        </w:rPr>
      </w:pPr>
    </w:p>
    <w:p w14:paraId="02F6AFFA" w14:textId="166A4EA3" w:rsidR="00701651" w:rsidRDefault="00FF5E0B" w:rsidP="00B175D0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WHAT DRIVES YOU TO IMPROVE:</w:t>
      </w:r>
      <w:r>
        <w:rPr>
          <w:rFonts w:ascii="Arial" w:eastAsia="Arial" w:hAnsi="Arial" w:cs="Arial"/>
          <w:sz w:val="22"/>
          <w:szCs w:val="22"/>
        </w:rPr>
        <w:t xml:space="preserve"> </w:t>
      </w:r>
    </w:p>
    <w:p w14:paraId="707E94A8" w14:textId="77777777" w:rsidR="00701651" w:rsidRDefault="00701651" w:rsidP="00B175D0">
      <w:pPr>
        <w:spacing w:before="6" w:line="240" w:lineRule="exact"/>
        <w:rPr>
          <w:sz w:val="24"/>
          <w:szCs w:val="24"/>
        </w:rPr>
      </w:pPr>
    </w:p>
    <w:p w14:paraId="385587D9" w14:textId="77777777" w:rsidR="004F28F5" w:rsidRDefault="004F28F5" w:rsidP="00B175D0">
      <w:pPr>
        <w:rPr>
          <w:rFonts w:ascii="Arial" w:eastAsia="Arial" w:hAnsi="Arial" w:cs="Arial"/>
          <w:b/>
          <w:sz w:val="22"/>
          <w:szCs w:val="22"/>
        </w:rPr>
      </w:pPr>
    </w:p>
    <w:p w14:paraId="4BB8E793" w14:textId="77777777" w:rsidR="004F28F5" w:rsidRDefault="004F28F5" w:rsidP="004727C1">
      <w:pPr>
        <w:rPr>
          <w:rFonts w:ascii="Arial" w:eastAsia="Arial" w:hAnsi="Arial" w:cs="Arial"/>
          <w:b/>
          <w:sz w:val="22"/>
          <w:szCs w:val="22"/>
        </w:rPr>
      </w:pPr>
    </w:p>
    <w:p w14:paraId="46F9006E" w14:textId="44495118" w:rsidR="00701651" w:rsidRDefault="00FF5E0B" w:rsidP="004727C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FUTURE GOALS:</w:t>
      </w:r>
      <w:r>
        <w:rPr>
          <w:rFonts w:ascii="Arial" w:eastAsia="Arial" w:hAnsi="Arial" w:cs="Arial"/>
          <w:sz w:val="22"/>
          <w:szCs w:val="22"/>
        </w:rPr>
        <w:t xml:space="preserve"> </w:t>
      </w:r>
    </w:p>
    <w:p w14:paraId="30FA8919" w14:textId="77777777" w:rsidR="004F28F5" w:rsidRDefault="004F28F5" w:rsidP="004727C1">
      <w:pPr>
        <w:rPr>
          <w:rFonts w:ascii="Arial" w:eastAsia="Arial" w:hAnsi="Arial" w:cs="Arial"/>
          <w:sz w:val="22"/>
          <w:szCs w:val="22"/>
        </w:rPr>
      </w:pPr>
    </w:p>
    <w:p w14:paraId="7527E973" w14:textId="77777777" w:rsidR="004F28F5" w:rsidRDefault="004F28F5" w:rsidP="004727C1">
      <w:pPr>
        <w:rPr>
          <w:rFonts w:ascii="Arial" w:eastAsia="Arial" w:hAnsi="Arial" w:cs="Arial"/>
          <w:b/>
          <w:sz w:val="22"/>
          <w:szCs w:val="22"/>
        </w:rPr>
      </w:pPr>
    </w:p>
    <w:p w14:paraId="17F52DCE" w14:textId="0F98D4C9" w:rsidR="00701651" w:rsidRDefault="00FF5E0B" w:rsidP="004727C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THINGS YOU WOULD LIKE TO SEE DEVELOPED IN DRESSAGE </w:t>
      </w:r>
      <w:r>
        <w:rPr>
          <w:rFonts w:ascii="Arial" w:eastAsia="Arial" w:hAnsi="Arial" w:cs="Arial"/>
          <w:sz w:val="22"/>
          <w:szCs w:val="22"/>
        </w:rPr>
        <w:t xml:space="preserve"> </w:t>
      </w:r>
    </w:p>
    <w:p w14:paraId="3488C6D3" w14:textId="77777777" w:rsidR="004727C1" w:rsidRDefault="004727C1" w:rsidP="004727C1">
      <w:pPr>
        <w:spacing w:before="6" w:line="240" w:lineRule="exact"/>
        <w:rPr>
          <w:sz w:val="24"/>
          <w:szCs w:val="24"/>
        </w:rPr>
      </w:pPr>
    </w:p>
    <w:p w14:paraId="3ACF6001" w14:textId="77777777" w:rsidR="004F28F5" w:rsidRDefault="004F28F5" w:rsidP="004727C1">
      <w:pPr>
        <w:rPr>
          <w:rFonts w:ascii="Arial" w:eastAsia="Arial" w:hAnsi="Arial" w:cs="Arial"/>
          <w:b/>
          <w:sz w:val="22"/>
          <w:szCs w:val="22"/>
        </w:rPr>
      </w:pPr>
    </w:p>
    <w:p w14:paraId="7C010F81" w14:textId="1733D718" w:rsidR="00701651" w:rsidRDefault="00FF5E0B" w:rsidP="004727C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Your key tip for other riders </w:t>
      </w:r>
      <w:r>
        <w:rPr>
          <w:rFonts w:ascii="Arial" w:eastAsia="Arial" w:hAnsi="Arial" w:cs="Arial"/>
          <w:sz w:val="22"/>
          <w:szCs w:val="22"/>
        </w:rPr>
        <w:t xml:space="preserve"> </w:t>
      </w:r>
    </w:p>
    <w:p w14:paraId="16FDF53D" w14:textId="77777777" w:rsidR="00701651" w:rsidRDefault="00701651" w:rsidP="004727C1">
      <w:pPr>
        <w:spacing w:line="200" w:lineRule="exact"/>
      </w:pPr>
    </w:p>
    <w:p w14:paraId="27B5F63C" w14:textId="77777777" w:rsidR="00701651" w:rsidRDefault="00701651" w:rsidP="004727C1">
      <w:pPr>
        <w:spacing w:before="6" w:line="280" w:lineRule="exact"/>
        <w:rPr>
          <w:sz w:val="28"/>
          <w:szCs w:val="28"/>
        </w:rPr>
      </w:pPr>
    </w:p>
    <w:p w14:paraId="1839A849" w14:textId="1D4A230A" w:rsidR="00FD51A6" w:rsidRDefault="00FD51A6" w:rsidP="004727C1">
      <w:pPr>
        <w:spacing w:before="6" w:line="280" w:lineRule="exact"/>
        <w:rPr>
          <w:rFonts w:ascii="Arial" w:eastAsia="Arial" w:hAnsi="Arial" w:cs="Arial"/>
          <w:b/>
          <w:sz w:val="22"/>
          <w:szCs w:val="22"/>
        </w:rPr>
      </w:pPr>
      <w:r w:rsidRPr="00FD51A6">
        <w:rPr>
          <w:rFonts w:ascii="Arial" w:eastAsia="Arial" w:hAnsi="Arial" w:cs="Arial"/>
          <w:b/>
          <w:sz w:val="22"/>
          <w:szCs w:val="22"/>
        </w:rPr>
        <w:t>M</w:t>
      </w:r>
      <w:r w:rsidR="005A197F">
        <w:rPr>
          <w:rFonts w:ascii="Arial" w:eastAsia="Arial" w:hAnsi="Arial" w:cs="Arial"/>
          <w:b/>
          <w:sz w:val="22"/>
          <w:szCs w:val="22"/>
        </w:rPr>
        <w:t>y</w:t>
      </w:r>
      <w:r w:rsidRPr="00FD51A6">
        <w:rPr>
          <w:rFonts w:ascii="Arial" w:eastAsia="Arial" w:hAnsi="Arial" w:cs="Arial"/>
          <w:b/>
          <w:sz w:val="22"/>
          <w:szCs w:val="22"/>
        </w:rPr>
        <w:t xml:space="preserve"> Pet Hate</w:t>
      </w:r>
    </w:p>
    <w:p w14:paraId="29277983" w14:textId="77777777" w:rsidR="00FD51A6" w:rsidRPr="00FD51A6" w:rsidRDefault="00FD51A6" w:rsidP="004727C1">
      <w:pPr>
        <w:spacing w:before="6" w:line="280" w:lineRule="exact"/>
        <w:rPr>
          <w:rFonts w:ascii="Arial" w:eastAsia="Arial" w:hAnsi="Arial" w:cs="Arial"/>
          <w:b/>
          <w:sz w:val="22"/>
          <w:szCs w:val="22"/>
        </w:rPr>
      </w:pPr>
    </w:p>
    <w:p w14:paraId="0306FC4D" w14:textId="77777777" w:rsidR="004F62FE" w:rsidRDefault="004F62FE" w:rsidP="004727C1">
      <w:pPr>
        <w:rPr>
          <w:rFonts w:ascii="Arial" w:eastAsia="Arial" w:hAnsi="Arial" w:cs="Arial"/>
          <w:b/>
          <w:sz w:val="22"/>
          <w:szCs w:val="22"/>
        </w:rPr>
      </w:pPr>
    </w:p>
    <w:p w14:paraId="0AB423CE" w14:textId="54455627" w:rsidR="00701651" w:rsidRDefault="00FF5E0B" w:rsidP="004727C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OTHER INTERESTS: </w:t>
      </w:r>
      <w:r>
        <w:rPr>
          <w:rFonts w:ascii="Arial" w:eastAsia="Arial" w:hAnsi="Arial" w:cs="Arial"/>
          <w:sz w:val="22"/>
          <w:szCs w:val="22"/>
        </w:rPr>
        <w:t xml:space="preserve"> </w:t>
      </w:r>
    </w:p>
    <w:p w14:paraId="77128EE0" w14:textId="77777777" w:rsidR="00701651" w:rsidRDefault="00701651">
      <w:pPr>
        <w:spacing w:before="7" w:line="120" w:lineRule="exact"/>
        <w:rPr>
          <w:sz w:val="12"/>
          <w:szCs w:val="12"/>
        </w:rPr>
      </w:pPr>
    </w:p>
    <w:p w14:paraId="33B42196" w14:textId="77777777" w:rsidR="00431BFD" w:rsidRPr="00CD643E" w:rsidRDefault="00431BFD" w:rsidP="00431BFD">
      <w:pPr>
        <w:rPr>
          <w:rFonts w:ascii="Franklin Gothic Book" w:hAnsi="Franklin Gothic Book"/>
          <w:b/>
          <w:sz w:val="22"/>
          <w:szCs w:val="22"/>
        </w:rPr>
      </w:pPr>
    </w:p>
    <w:p w14:paraId="1E000F87" w14:textId="77777777" w:rsidR="00701651" w:rsidRDefault="00701651">
      <w:pPr>
        <w:spacing w:line="200" w:lineRule="exact"/>
      </w:pPr>
    </w:p>
    <w:p w14:paraId="0360741B" w14:textId="77777777" w:rsidR="00701651" w:rsidRDefault="00701651">
      <w:pPr>
        <w:spacing w:line="200" w:lineRule="exact"/>
      </w:pPr>
    </w:p>
    <w:p w14:paraId="2652DCEB" w14:textId="77777777" w:rsidR="00701651" w:rsidRDefault="00701651">
      <w:pPr>
        <w:spacing w:line="200" w:lineRule="exact"/>
      </w:pPr>
    </w:p>
    <w:sectPr w:rsidR="00701651">
      <w:pgSz w:w="11920" w:h="16840"/>
      <w:pgMar w:top="1040" w:right="1080" w:bottom="280" w:left="10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CF644B"/>
    <w:multiLevelType w:val="multilevel"/>
    <w:tmpl w:val="C6D08FC0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4832"/>
        </w:tabs>
        <w:ind w:left="4832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4711723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2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1651"/>
    <w:rsid w:val="000912F2"/>
    <w:rsid w:val="000C6370"/>
    <w:rsid w:val="001A7F78"/>
    <w:rsid w:val="002A192A"/>
    <w:rsid w:val="002E22E7"/>
    <w:rsid w:val="002F6A13"/>
    <w:rsid w:val="00431BFD"/>
    <w:rsid w:val="004727C1"/>
    <w:rsid w:val="004817CC"/>
    <w:rsid w:val="00485B27"/>
    <w:rsid w:val="004F28F5"/>
    <w:rsid w:val="004F62FE"/>
    <w:rsid w:val="005A197F"/>
    <w:rsid w:val="005F5C8A"/>
    <w:rsid w:val="00701651"/>
    <w:rsid w:val="0070491B"/>
    <w:rsid w:val="008F6DC7"/>
    <w:rsid w:val="00985CFC"/>
    <w:rsid w:val="00B175D0"/>
    <w:rsid w:val="00B63C19"/>
    <w:rsid w:val="00B664D0"/>
    <w:rsid w:val="00C644A8"/>
    <w:rsid w:val="00C84B16"/>
    <w:rsid w:val="00CA5BF7"/>
    <w:rsid w:val="00E62F1A"/>
    <w:rsid w:val="00E86E19"/>
    <w:rsid w:val="00F1777E"/>
    <w:rsid w:val="00FD51A6"/>
    <w:rsid w:val="00FF5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50F594"/>
  <w15:docId w15:val="{F091F8A0-E9DF-4104-8EE1-78728BDE5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tabs>
        <w:tab w:val="clear" w:pos="4832"/>
        <w:tab w:val="num" w:pos="2880"/>
      </w:tabs>
      <w:spacing w:before="240" w:after="60"/>
      <w:ind w:left="288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NormalWeb">
    <w:name w:val="Normal (Web)"/>
    <w:basedOn w:val="Normal"/>
    <w:uiPriority w:val="99"/>
    <w:semiHidden/>
    <w:unhideWhenUsed/>
    <w:rsid w:val="002A192A"/>
    <w:pPr>
      <w:spacing w:before="100" w:beforeAutospacing="1" w:after="100" w:afterAutospacing="1"/>
    </w:pPr>
    <w:rPr>
      <w:sz w:val="24"/>
      <w:szCs w:val="24"/>
      <w:lang w:val="en-NZ" w:eastAsia="en-N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458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29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1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53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15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143</Words>
  <Characters>819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        ABOUT CARLOS: He is an escapologist….so I have to secure him quite well in his s</vt:lpstr>
    </vt:vector>
  </TitlesOfParts>
  <Company/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Owner</dc:creator>
  <cp:lastModifiedBy>Wendy Hamerton</cp:lastModifiedBy>
  <cp:revision>2</cp:revision>
  <dcterms:created xsi:type="dcterms:W3CDTF">2025-10-14T21:53:00Z</dcterms:created>
  <dcterms:modified xsi:type="dcterms:W3CDTF">2025-10-14T21:53:00Z</dcterms:modified>
</cp:coreProperties>
</file>